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jpg" ContentType="image/jpg"> </Default>
  <Default Extension="bmp" ContentType="image/bmp"> </Default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4EF" w:rsidRPr="005704EF" w:rsidRDefault="005704EF" w:rsidP="005704EF">
      <w:pPr>
        <w:pStyle w:val="1"/>
        <w:rPr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804E52D" wp14:editId="5ED8AA04">
            <wp:simplePos x="0" y="0"/>
            <wp:positionH relativeFrom="column">
              <wp:posOffset>151765</wp:posOffset>
            </wp:positionH>
            <wp:positionV relativeFrom="paragraph">
              <wp:posOffset>151765</wp:posOffset>
            </wp:positionV>
            <wp:extent cx="2560320" cy="284226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52"/>
          <w:szCs w:val="52"/>
        </w:rPr>
        <w:t>Ор</w:t>
      </w:r>
      <w:r w:rsidRPr="005704EF">
        <w:rPr>
          <w:sz w:val="52"/>
          <w:szCs w:val="52"/>
        </w:rPr>
        <w:t xml:space="preserve">ганизация питания в МАДОУ «ДС № 10» г. Усинска        </w:t>
      </w:r>
    </w:p>
    <w:p w:rsidR="005704EF" w:rsidRPr="000915C4" w:rsidRDefault="005704EF" w:rsidP="005704E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815BF">
        <w:rPr>
          <w:rFonts w:ascii="Times New Roman" w:hAnsi="Times New Roman" w:cs="Times New Roman"/>
          <w:sz w:val="28"/>
        </w:rPr>
        <w:t xml:space="preserve">Одним из важных факторов здоровья ребенка является организация рационального питания. Правильное питание – это основа длительной и плодотворной жизни, залог здоровья, бодрости, гарантия от появления различных недугов. Поэтому в плане работы </w:t>
      </w:r>
      <w:r>
        <w:rPr>
          <w:rFonts w:ascii="Times New Roman" w:hAnsi="Times New Roman" w:cs="Times New Roman"/>
          <w:sz w:val="28"/>
        </w:rPr>
        <w:t xml:space="preserve">детского сада вопрос </w:t>
      </w:r>
      <w:r w:rsidRPr="006815BF">
        <w:rPr>
          <w:rFonts w:ascii="Times New Roman" w:hAnsi="Times New Roman" w:cs="Times New Roman"/>
          <w:sz w:val="28"/>
        </w:rPr>
        <w:t>питани</w:t>
      </w:r>
      <w:r>
        <w:rPr>
          <w:rFonts w:ascii="Times New Roman" w:hAnsi="Times New Roman" w:cs="Times New Roman"/>
          <w:sz w:val="28"/>
        </w:rPr>
        <w:t>я</w:t>
      </w:r>
      <w:r w:rsidRPr="006815BF">
        <w:rPr>
          <w:rFonts w:ascii="Times New Roman" w:hAnsi="Times New Roman" w:cs="Times New Roman"/>
          <w:sz w:val="28"/>
        </w:rPr>
        <w:t xml:space="preserve"> занимает одно из важнейших мест. </w:t>
      </w:r>
    </w:p>
    <w:p w:rsidR="005704EF" w:rsidRPr="000915C4" w:rsidRDefault="005704EF" w:rsidP="005704E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ab/>
      </w:r>
      <w:r w:rsidRPr="000915C4">
        <w:rPr>
          <w:rFonts w:ascii="Times New Roman" w:hAnsi="Times New Roman" w:cs="Times New Roman"/>
          <w:sz w:val="28"/>
        </w:rPr>
        <w:t>Основными принципами организации питания в нашем дошкольном образовательном учреждении являются:</w:t>
      </w:r>
    </w:p>
    <w:p w:rsidR="005704EF" w:rsidRPr="000915C4" w:rsidRDefault="005704EF" w:rsidP="005704EF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915C4">
        <w:rPr>
          <w:rFonts w:ascii="Times New Roman" w:hAnsi="Times New Roman" w:cs="Times New Roman"/>
          <w:sz w:val="28"/>
        </w:rPr>
        <w:t xml:space="preserve">соответствие энергетической ценности рациона </w:t>
      </w:r>
      <w:proofErr w:type="spellStart"/>
      <w:r w:rsidRPr="000915C4">
        <w:rPr>
          <w:rFonts w:ascii="Times New Roman" w:hAnsi="Times New Roman" w:cs="Times New Roman"/>
          <w:sz w:val="28"/>
        </w:rPr>
        <w:t>энергозатратам</w:t>
      </w:r>
      <w:proofErr w:type="spellEnd"/>
      <w:r w:rsidRPr="000915C4">
        <w:rPr>
          <w:rFonts w:ascii="Times New Roman" w:hAnsi="Times New Roman" w:cs="Times New Roman"/>
          <w:sz w:val="28"/>
        </w:rPr>
        <w:t xml:space="preserve"> ребенка;</w:t>
      </w:r>
    </w:p>
    <w:p w:rsidR="005704EF" w:rsidRDefault="005704EF" w:rsidP="005704EF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915C4">
        <w:rPr>
          <w:rFonts w:ascii="Times New Roman" w:hAnsi="Times New Roman" w:cs="Times New Roman"/>
          <w:sz w:val="28"/>
        </w:rPr>
        <w:t>сбалансированность в рационе всех заменимых и</w:t>
      </w:r>
      <w:r>
        <w:rPr>
          <w:rFonts w:ascii="Times New Roman" w:hAnsi="Times New Roman" w:cs="Times New Roman"/>
          <w:sz w:val="28"/>
        </w:rPr>
        <w:t xml:space="preserve"> незаменимых пищевых веществ;</w:t>
      </w:r>
    </w:p>
    <w:p w:rsidR="005704EF" w:rsidRDefault="005704EF" w:rsidP="005704EF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915C4">
        <w:rPr>
          <w:rFonts w:ascii="Times New Roman" w:hAnsi="Times New Roman" w:cs="Times New Roman"/>
          <w:sz w:val="28"/>
        </w:rPr>
        <w:t>максимальное разнообразие продуктов и блюд, обеспечивающи</w:t>
      </w:r>
      <w:r>
        <w:rPr>
          <w:rFonts w:ascii="Times New Roman" w:hAnsi="Times New Roman" w:cs="Times New Roman"/>
          <w:sz w:val="28"/>
        </w:rPr>
        <w:t>х сбалансированность рациона;</w:t>
      </w:r>
    </w:p>
    <w:p w:rsidR="005704EF" w:rsidRDefault="005704EF" w:rsidP="005704EF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915C4">
        <w:rPr>
          <w:rFonts w:ascii="Times New Roman" w:hAnsi="Times New Roman" w:cs="Times New Roman"/>
          <w:sz w:val="28"/>
        </w:rPr>
        <w:t>правильная технологическая и кулинарная обработка продуктов, направленная на сохранность их исходной пищевой ценности, а также вы</w:t>
      </w:r>
      <w:r>
        <w:rPr>
          <w:rFonts w:ascii="Times New Roman" w:hAnsi="Times New Roman" w:cs="Times New Roman"/>
          <w:sz w:val="28"/>
        </w:rPr>
        <w:t>сокие вкусовые качества блюд;</w:t>
      </w:r>
    </w:p>
    <w:p w:rsidR="005704EF" w:rsidRDefault="005704EF" w:rsidP="005704EF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915C4">
        <w:rPr>
          <w:rFonts w:ascii="Times New Roman" w:hAnsi="Times New Roman" w:cs="Times New Roman"/>
          <w:sz w:val="28"/>
        </w:rPr>
        <w:t>оптимальный режим питания, обстановка, формирующая у детей</w:t>
      </w:r>
      <w:r>
        <w:rPr>
          <w:rFonts w:ascii="Times New Roman" w:hAnsi="Times New Roman" w:cs="Times New Roman"/>
          <w:sz w:val="28"/>
        </w:rPr>
        <w:t xml:space="preserve"> навыки культуры приема пищи;</w:t>
      </w:r>
    </w:p>
    <w:p w:rsidR="005704EF" w:rsidRPr="000915C4" w:rsidRDefault="00A93519" w:rsidP="005704EF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1AD3D611" wp14:editId="4BC7FD0D">
            <wp:simplePos x="0" y="0"/>
            <wp:positionH relativeFrom="column">
              <wp:posOffset>-90805</wp:posOffset>
            </wp:positionH>
            <wp:positionV relativeFrom="paragraph">
              <wp:posOffset>233680</wp:posOffset>
            </wp:positionV>
            <wp:extent cx="2063750" cy="2063750"/>
            <wp:effectExtent l="0" t="0" r="0" b="0"/>
            <wp:wrapThrough wrapText="bothSides">
              <wp:wrapPolygon edited="0">
                <wp:start x="0" y="0"/>
                <wp:lineTo x="0" y="21334"/>
                <wp:lineTo x="21334" y="21334"/>
                <wp:lineTo x="21334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-444023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4EF" w:rsidRPr="000915C4">
        <w:rPr>
          <w:rFonts w:ascii="Times New Roman" w:hAnsi="Times New Roman" w:cs="Times New Roman"/>
          <w:sz w:val="28"/>
        </w:rPr>
        <w:t xml:space="preserve">соблюдение </w:t>
      </w:r>
      <w:proofErr w:type="gramStart"/>
      <w:r w:rsidR="005704EF" w:rsidRPr="000915C4">
        <w:rPr>
          <w:rFonts w:ascii="Times New Roman" w:hAnsi="Times New Roman" w:cs="Times New Roman"/>
          <w:sz w:val="28"/>
        </w:rPr>
        <w:t>гиг</w:t>
      </w:r>
      <w:r w:rsidR="005704EF">
        <w:rPr>
          <w:rFonts w:ascii="Times New Roman" w:hAnsi="Times New Roman" w:cs="Times New Roman"/>
          <w:sz w:val="28"/>
        </w:rPr>
        <w:t>иенических</w:t>
      </w:r>
      <w:proofErr w:type="gramEnd"/>
      <w:r w:rsidR="005704EF">
        <w:rPr>
          <w:rFonts w:ascii="Times New Roman" w:hAnsi="Times New Roman" w:cs="Times New Roman"/>
          <w:sz w:val="28"/>
        </w:rPr>
        <w:t xml:space="preserve"> требования к питанию </w:t>
      </w:r>
      <w:r w:rsidR="005704EF" w:rsidRPr="000915C4">
        <w:rPr>
          <w:rFonts w:ascii="Times New Roman" w:hAnsi="Times New Roman" w:cs="Times New Roman"/>
          <w:sz w:val="28"/>
        </w:rPr>
        <w:t>(безопасность питания).</w:t>
      </w:r>
    </w:p>
    <w:p w:rsidR="003C6FAB" w:rsidRDefault="005704EF" w:rsidP="005704EF">
      <w:pPr>
        <w:rPr>
          <w:rFonts w:ascii="Times New Roman" w:hAnsi="Times New Roman" w:cs="Times New Roman"/>
          <w:sz w:val="28"/>
        </w:rPr>
      </w:pPr>
      <w:r w:rsidRPr="00E65475">
        <w:rPr>
          <w:rFonts w:ascii="Times New Roman" w:hAnsi="Times New Roman" w:cs="Times New Roman"/>
          <w:sz w:val="28"/>
        </w:rPr>
        <w:t>Пищевые продукты поступают в детский сад на </w:t>
      </w:r>
      <w:r w:rsidRPr="00E65475">
        <w:rPr>
          <w:rFonts w:ascii="Times New Roman" w:hAnsi="Times New Roman" w:cs="Times New Roman"/>
          <w:bCs/>
          <w:sz w:val="28"/>
        </w:rPr>
        <w:t>склад продуктов питания</w:t>
      </w:r>
      <w:r w:rsidRPr="00E65475">
        <w:rPr>
          <w:rFonts w:ascii="Times New Roman" w:hAnsi="Times New Roman" w:cs="Times New Roman"/>
          <w:sz w:val="28"/>
        </w:rPr>
        <w:t> и имеют документы, п</w:t>
      </w:r>
      <w:r>
        <w:rPr>
          <w:rFonts w:ascii="Times New Roman" w:hAnsi="Times New Roman" w:cs="Times New Roman"/>
          <w:sz w:val="28"/>
        </w:rPr>
        <w:t xml:space="preserve">одтверждающие их происхождение, качество </w:t>
      </w:r>
      <w:r w:rsidRPr="00E65475">
        <w:rPr>
          <w:rFonts w:ascii="Times New Roman" w:hAnsi="Times New Roman" w:cs="Times New Roman"/>
          <w:sz w:val="28"/>
        </w:rPr>
        <w:t>и безопасность</w:t>
      </w:r>
      <w:r>
        <w:rPr>
          <w:rFonts w:ascii="Times New Roman" w:hAnsi="Times New Roman" w:cs="Times New Roman"/>
          <w:sz w:val="28"/>
        </w:rPr>
        <w:t>.</w:t>
      </w:r>
      <w:r w:rsidRPr="00E6547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</w:t>
      </w:r>
      <w:r w:rsidRPr="00E65475">
        <w:rPr>
          <w:rFonts w:ascii="Times New Roman" w:hAnsi="Times New Roman" w:cs="Times New Roman"/>
          <w:sz w:val="28"/>
        </w:rPr>
        <w:t>ладовщик проводит бракераж сырых продуктов, делает запись в специальном журнале. Не допуска</w:t>
      </w:r>
      <w:r>
        <w:rPr>
          <w:rFonts w:ascii="Times New Roman" w:hAnsi="Times New Roman" w:cs="Times New Roman"/>
          <w:sz w:val="28"/>
        </w:rPr>
        <w:t>ет</w:t>
      </w:r>
      <w:r w:rsidRPr="00E65475">
        <w:rPr>
          <w:rFonts w:ascii="Times New Roman" w:hAnsi="Times New Roman" w:cs="Times New Roman"/>
          <w:sz w:val="28"/>
        </w:rPr>
        <w:t xml:space="preserve"> к приему пищевые продукты без сопроводительных документов, с истекшим сроком </w:t>
      </w:r>
      <w:r w:rsidRPr="00E65475">
        <w:rPr>
          <w:rFonts w:ascii="Times New Roman" w:hAnsi="Times New Roman" w:cs="Times New Roman"/>
          <w:sz w:val="28"/>
        </w:rPr>
        <w:lastRenderedPageBreak/>
        <w:t>хранения и признаками порчи. Особо скоропортящиеся пищевые продукты хранятся в холодильной камере, в которой имеются специальные разграниченные полочки места для хранения мяса, рыбы.  Молочные продукты хранятся в отдельном холодильнике. Масло сливочное хранят на полках в заводской таре. Крупные сыры - на чистых стеллажах. Яйцо в короб</w:t>
      </w:r>
      <w:r w:rsidR="00A93519">
        <w:rPr>
          <w:rFonts w:ascii="Times New Roman" w:hAnsi="Times New Roman" w:cs="Times New Roman"/>
          <w:sz w:val="28"/>
        </w:rPr>
        <w:t>к</w:t>
      </w:r>
      <w:r w:rsidRPr="00E65475">
        <w:rPr>
          <w:rFonts w:ascii="Times New Roman" w:hAnsi="Times New Roman" w:cs="Times New Roman"/>
          <w:sz w:val="28"/>
        </w:rPr>
        <w:t>ах хранят на подтоварниках.  Крупа, мука, макаронные изделия хранятся в мешках, картонных коробках на подтоварниках.  Ржаной и пшеничный хлеб хранятся раздельно в шкафу на пищеблоке. Картофель и корнеплоды хранятся в сухом, темном помещении.</w:t>
      </w:r>
    </w:p>
    <w:p w:rsidR="00A93519" w:rsidRPr="00A93519" w:rsidRDefault="00A93519" w:rsidP="00A935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93519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3CD0EFD" wp14:editId="1CC4E836">
            <wp:simplePos x="0" y="0"/>
            <wp:positionH relativeFrom="margin">
              <wp:posOffset>4510405</wp:posOffset>
            </wp:positionH>
            <wp:positionV relativeFrom="margin">
              <wp:posOffset>2473325</wp:posOffset>
            </wp:positionV>
            <wp:extent cx="1695450" cy="2066925"/>
            <wp:effectExtent l="0" t="0" r="0" b="9525"/>
            <wp:wrapSquare wrapText="bothSides"/>
            <wp:docPr id="8" name="Рисунок 8" descr="Картинки по запросу программа вижен софт пит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программа вижен софт пит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3519">
        <w:rPr>
          <w:rFonts w:ascii="Times New Roman" w:hAnsi="Times New Roman" w:cs="Times New Roman"/>
          <w:sz w:val="28"/>
        </w:rPr>
        <w:t>Организация питания в детском саду осуществляется по современной программе «</w:t>
      </w:r>
      <w:proofErr w:type="spellStart"/>
      <w:r w:rsidRPr="00A93519">
        <w:rPr>
          <w:rFonts w:ascii="Times New Roman" w:hAnsi="Times New Roman" w:cs="Times New Roman"/>
          <w:sz w:val="28"/>
        </w:rPr>
        <w:t>Вижен</w:t>
      </w:r>
      <w:proofErr w:type="spellEnd"/>
      <w:r w:rsidRPr="00A93519">
        <w:rPr>
          <w:rFonts w:ascii="Times New Roman" w:hAnsi="Times New Roman" w:cs="Times New Roman"/>
          <w:sz w:val="28"/>
        </w:rPr>
        <w:t>-Софт». Данная программа соответствует      СанПиН</w:t>
      </w:r>
      <w:proofErr w:type="gramStart"/>
      <w:r w:rsidRPr="00A93519">
        <w:rPr>
          <w:rFonts w:ascii="Times New Roman" w:hAnsi="Times New Roman" w:cs="Times New Roman"/>
          <w:sz w:val="28"/>
        </w:rPr>
        <w:t>2</w:t>
      </w:r>
      <w:proofErr w:type="gramEnd"/>
      <w:r w:rsidRPr="00A93519">
        <w:rPr>
          <w:rFonts w:ascii="Times New Roman" w:hAnsi="Times New Roman" w:cs="Times New Roman"/>
          <w:sz w:val="28"/>
        </w:rPr>
        <w:t xml:space="preserve">.4.1.3049-1, содержит справочник продуктов с указанием химического состава (пищевая ценность, витамины и минеральные вещества) и процента отходов, обширную картотеку блюд (более 600 наименований) с указанием рецептуры, технологии приготовления и ссылки на сборник рецептур.  </w:t>
      </w:r>
    </w:p>
    <w:p w:rsidR="00A93519" w:rsidRPr="00A93519" w:rsidRDefault="00A93519" w:rsidP="00A9351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93519">
        <w:rPr>
          <w:rFonts w:ascii="Times New Roman" w:hAnsi="Times New Roman" w:cs="Times New Roman"/>
          <w:sz w:val="28"/>
        </w:rPr>
        <w:tab/>
        <w:t xml:space="preserve">Согласно данной программе работниками нашего пищеблока  при формировании рациона и приготовления пищи для детей   соблюдаются: </w:t>
      </w:r>
    </w:p>
    <w:p w:rsidR="00A93519" w:rsidRPr="00A93519" w:rsidRDefault="00A93519" w:rsidP="00A9351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93519">
        <w:rPr>
          <w:rFonts w:ascii="Times New Roman" w:hAnsi="Times New Roman" w:cs="Times New Roman"/>
          <w:sz w:val="28"/>
        </w:rPr>
        <w:t>соответствие энергетической ценности (калорийности) рациона возрастным физиологическим потребностям детей;</w:t>
      </w:r>
    </w:p>
    <w:p w:rsidR="00A93519" w:rsidRPr="00A93519" w:rsidRDefault="00A93519" w:rsidP="00A9351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93519">
        <w:rPr>
          <w:rFonts w:ascii="Times New Roman" w:hAnsi="Times New Roman" w:cs="Times New Roman"/>
          <w:sz w:val="28"/>
        </w:rPr>
        <w:t>обеспечение в рационе определенного соотношения (сбалансированности) основных пищевых веще</w:t>
      </w:r>
      <w:proofErr w:type="gramStart"/>
      <w:r w:rsidRPr="00A93519">
        <w:rPr>
          <w:rFonts w:ascii="Times New Roman" w:hAnsi="Times New Roman" w:cs="Times New Roman"/>
          <w:sz w:val="28"/>
        </w:rPr>
        <w:t>ств в гр</w:t>
      </w:r>
      <w:proofErr w:type="gramEnd"/>
      <w:r w:rsidRPr="00A93519">
        <w:rPr>
          <w:rFonts w:ascii="Times New Roman" w:hAnsi="Times New Roman" w:cs="Times New Roman"/>
          <w:sz w:val="28"/>
        </w:rPr>
        <w:t>аммах;</w:t>
      </w:r>
    </w:p>
    <w:p w:rsidR="00A93519" w:rsidRPr="00A93519" w:rsidRDefault="00A93519" w:rsidP="00A9351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93519">
        <w:rPr>
          <w:rFonts w:ascii="Times New Roman" w:hAnsi="Times New Roman" w:cs="Times New Roman"/>
          <w:sz w:val="28"/>
        </w:rPr>
        <w:t>максимальное разнообразие рациона;</w:t>
      </w:r>
    </w:p>
    <w:p w:rsidR="00A93519" w:rsidRPr="00A93519" w:rsidRDefault="00A93519" w:rsidP="00A9351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93519">
        <w:rPr>
          <w:rFonts w:ascii="Times New Roman" w:hAnsi="Times New Roman" w:cs="Times New Roman"/>
          <w:sz w:val="28"/>
        </w:rPr>
        <w:t>восполнение дефицита витаминов и других микроэлементов   за счёт корректировки рецептур и использования обогащенных продуктов;</w:t>
      </w:r>
    </w:p>
    <w:p w:rsidR="00A93519" w:rsidRPr="00A93519" w:rsidRDefault="00A93519" w:rsidP="00A9351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93519">
        <w:rPr>
          <w:rFonts w:ascii="Times New Roman" w:hAnsi="Times New Roman" w:cs="Times New Roman"/>
          <w:sz w:val="28"/>
        </w:rPr>
        <w:t>технологическая обработка продуктов, обеспечивающая сохранность пищевой ценности;</w:t>
      </w:r>
    </w:p>
    <w:p w:rsidR="00A93519" w:rsidRPr="00A93519" w:rsidRDefault="00A93519" w:rsidP="00A9351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93519">
        <w:rPr>
          <w:rFonts w:ascii="Times New Roman" w:hAnsi="Times New Roman" w:cs="Times New Roman"/>
          <w:sz w:val="28"/>
        </w:rPr>
        <w:t xml:space="preserve">соблюдение оптимального режима питания и правильного распределения суточного рациона по отдельным приёмам пищи в течение дня. </w:t>
      </w:r>
    </w:p>
    <w:p w:rsidR="00A93519" w:rsidRPr="00A93519" w:rsidRDefault="00A93519" w:rsidP="00A9351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93519">
        <w:rPr>
          <w:rFonts w:ascii="Times New Roman" w:hAnsi="Times New Roman" w:cs="Times New Roman"/>
          <w:sz w:val="28"/>
        </w:rPr>
        <w:lastRenderedPageBreak/>
        <w:tab/>
        <w:t xml:space="preserve">В нашем детском саду рацион питания детей различаются по качественному и количественному составу в зависимости от возраста детей, и формируется отдельно для групп детей в возрасте от 1 года до 3- х лет и от 3-х до 7 лет. </w:t>
      </w:r>
    </w:p>
    <w:p w:rsidR="00A93519" w:rsidRPr="00A93519" w:rsidRDefault="00A93519" w:rsidP="00A9351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93519">
        <w:rPr>
          <w:rFonts w:ascii="Times New Roman" w:hAnsi="Times New Roman" w:cs="Times New Roman"/>
          <w:sz w:val="28"/>
        </w:rPr>
        <w:tab/>
        <w:t xml:space="preserve">С учетом 12 - часового режима работы детского сада воспитанники  получают четырехразовое питание (завтрак, обед, уплотненный полдник, ужин), а в летний оздоровительный период пятиразовое питание (завтрак, второй завтрак, обед, уплотненный полдник, ужин), которое удовлетворяет  их суточную потребность в пищевых веществах и энергетической ценности на 100 %.  </w:t>
      </w:r>
    </w:p>
    <w:p w:rsidR="00A93519" w:rsidRPr="00A93519" w:rsidRDefault="00A93519" w:rsidP="00A9351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93519">
        <w:rPr>
          <w:rFonts w:ascii="Times New Roman" w:hAnsi="Times New Roman" w:cs="Times New Roman"/>
          <w:sz w:val="28"/>
        </w:rPr>
        <w:tab/>
        <w:t>При приготовлении блюд соблюдаются, суммарные объемы блюд по приемам пищи, которые предусмотрены СанПиН 2.4.1.3049-13</w:t>
      </w:r>
    </w:p>
    <w:p w:rsidR="00A93519" w:rsidRPr="00A93519" w:rsidRDefault="00A93519" w:rsidP="00A9351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A93519">
        <w:rPr>
          <w:rFonts w:ascii="Times New Roman" w:hAnsi="Times New Roman" w:cs="Times New Roman"/>
          <w:sz w:val="28"/>
        </w:rPr>
        <w:t>Суммарные объемы блюд по приемам пищи  (в граммах)</w:t>
      </w:r>
    </w:p>
    <w:tbl>
      <w:tblPr>
        <w:tblW w:w="0" w:type="auto"/>
        <w:jc w:val="center"/>
        <w:tblCellSpacing w:w="0" w:type="dxa"/>
        <w:tblInd w:w="-214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56"/>
        <w:gridCol w:w="1464"/>
        <w:gridCol w:w="1276"/>
        <w:gridCol w:w="1344"/>
        <w:gridCol w:w="1769"/>
        <w:gridCol w:w="1084"/>
      </w:tblGrid>
      <w:tr w:rsidR="00A93519" w:rsidRPr="00A93519" w:rsidTr="00F25A8E">
        <w:trPr>
          <w:tblCellSpacing w:w="0" w:type="dxa"/>
          <w:jc w:val="center"/>
        </w:trPr>
        <w:tc>
          <w:tcPr>
            <w:tcW w:w="3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3519" w:rsidRPr="00A93519" w:rsidRDefault="00A93519" w:rsidP="00A9351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A93519">
              <w:rPr>
                <w:rFonts w:ascii="Times New Roman" w:hAnsi="Times New Roman" w:cs="Times New Roman"/>
                <w:sz w:val="28"/>
              </w:rPr>
              <w:t xml:space="preserve">Возраст детей 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3519" w:rsidRPr="00A93519" w:rsidRDefault="00A93519" w:rsidP="00A9351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A93519">
              <w:rPr>
                <w:rFonts w:ascii="Times New Roman" w:hAnsi="Times New Roman" w:cs="Times New Roman"/>
                <w:sz w:val="28"/>
              </w:rPr>
              <w:t xml:space="preserve">Завтрак 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3519" w:rsidRPr="00A93519" w:rsidRDefault="00A93519" w:rsidP="00A9351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A93519">
              <w:rPr>
                <w:rFonts w:ascii="Times New Roman" w:hAnsi="Times New Roman" w:cs="Times New Roman"/>
                <w:sz w:val="28"/>
              </w:rPr>
              <w:t xml:space="preserve">Обед </w:t>
            </w:r>
          </w:p>
        </w:tc>
        <w:tc>
          <w:tcPr>
            <w:tcW w:w="13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3519" w:rsidRPr="00A93519" w:rsidRDefault="00A93519" w:rsidP="00A9351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A93519">
              <w:rPr>
                <w:rFonts w:ascii="Times New Roman" w:hAnsi="Times New Roman" w:cs="Times New Roman"/>
                <w:sz w:val="28"/>
              </w:rPr>
              <w:t xml:space="preserve">Полдник </w:t>
            </w:r>
          </w:p>
        </w:tc>
        <w:tc>
          <w:tcPr>
            <w:tcW w:w="176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3519" w:rsidRPr="00A93519" w:rsidRDefault="00A93519" w:rsidP="00A9351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A93519">
              <w:rPr>
                <w:rFonts w:ascii="Times New Roman" w:hAnsi="Times New Roman" w:cs="Times New Roman"/>
                <w:sz w:val="28"/>
              </w:rPr>
              <w:t xml:space="preserve">Ужин </w:t>
            </w:r>
          </w:p>
        </w:tc>
      </w:tr>
      <w:tr w:rsidR="00A93519" w:rsidRPr="00A93519" w:rsidTr="00F25A8E">
        <w:trPr>
          <w:tblCellSpacing w:w="0" w:type="dxa"/>
          <w:jc w:val="center"/>
        </w:trPr>
        <w:tc>
          <w:tcPr>
            <w:tcW w:w="3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3519" w:rsidRPr="00A93519" w:rsidRDefault="00A93519" w:rsidP="00A9351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A93519">
              <w:rPr>
                <w:rFonts w:ascii="Times New Roman" w:hAnsi="Times New Roman" w:cs="Times New Roman"/>
                <w:sz w:val="28"/>
              </w:rPr>
              <w:t xml:space="preserve">от 1 года до 3-х лет 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3519" w:rsidRPr="00A93519" w:rsidRDefault="00A93519" w:rsidP="00A9351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A93519">
              <w:rPr>
                <w:rFonts w:ascii="Times New Roman" w:hAnsi="Times New Roman" w:cs="Times New Roman"/>
                <w:sz w:val="28"/>
              </w:rPr>
              <w:t xml:space="preserve">350 - 450 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3519" w:rsidRPr="00A93519" w:rsidRDefault="00A93519" w:rsidP="00A9351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A93519">
              <w:rPr>
                <w:rFonts w:ascii="Times New Roman" w:hAnsi="Times New Roman" w:cs="Times New Roman"/>
                <w:sz w:val="28"/>
              </w:rPr>
              <w:t xml:space="preserve">450 - 550 </w:t>
            </w:r>
          </w:p>
        </w:tc>
        <w:tc>
          <w:tcPr>
            <w:tcW w:w="13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3519" w:rsidRPr="00A93519" w:rsidRDefault="00A93519" w:rsidP="00A9351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A93519">
              <w:rPr>
                <w:rFonts w:ascii="Times New Roman" w:hAnsi="Times New Roman" w:cs="Times New Roman"/>
                <w:sz w:val="28"/>
              </w:rPr>
              <w:t xml:space="preserve">200 - 250 </w:t>
            </w:r>
          </w:p>
        </w:tc>
        <w:tc>
          <w:tcPr>
            <w:tcW w:w="176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3519" w:rsidRPr="00A93519" w:rsidRDefault="00A93519" w:rsidP="00A9351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A93519">
              <w:rPr>
                <w:rFonts w:ascii="Times New Roman" w:hAnsi="Times New Roman" w:cs="Times New Roman"/>
                <w:sz w:val="28"/>
              </w:rPr>
              <w:t xml:space="preserve">400 - 500 </w:t>
            </w:r>
          </w:p>
        </w:tc>
      </w:tr>
      <w:tr w:rsidR="00A93519" w:rsidRPr="00A93519" w:rsidTr="00F25A8E">
        <w:trPr>
          <w:gridAfter w:val="1"/>
          <w:wAfter w:w="1084" w:type="dxa"/>
          <w:tblCellSpacing w:w="0" w:type="dxa"/>
          <w:jc w:val="center"/>
        </w:trPr>
        <w:tc>
          <w:tcPr>
            <w:tcW w:w="3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3519" w:rsidRPr="00A93519" w:rsidRDefault="00A93519" w:rsidP="00A9351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A93519">
              <w:rPr>
                <w:rFonts w:ascii="Times New Roman" w:hAnsi="Times New Roman" w:cs="Times New Roman"/>
                <w:sz w:val="28"/>
              </w:rPr>
              <w:t xml:space="preserve">от 3-х до 7-ми лет 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3519" w:rsidRPr="00A93519" w:rsidRDefault="00A93519" w:rsidP="00A9351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A93519">
              <w:rPr>
                <w:rFonts w:ascii="Times New Roman" w:hAnsi="Times New Roman" w:cs="Times New Roman"/>
                <w:sz w:val="28"/>
              </w:rPr>
              <w:t xml:space="preserve">400 - 550 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3519" w:rsidRPr="00A93519" w:rsidRDefault="00A93519" w:rsidP="00A9351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A93519">
              <w:rPr>
                <w:rFonts w:ascii="Times New Roman" w:hAnsi="Times New Roman" w:cs="Times New Roman"/>
                <w:sz w:val="28"/>
              </w:rPr>
              <w:t xml:space="preserve">600 - 800 </w:t>
            </w:r>
          </w:p>
        </w:tc>
        <w:tc>
          <w:tcPr>
            <w:tcW w:w="13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3519" w:rsidRPr="00A93519" w:rsidRDefault="00A93519" w:rsidP="00A9351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A93519">
              <w:rPr>
                <w:rFonts w:ascii="Times New Roman" w:hAnsi="Times New Roman" w:cs="Times New Roman"/>
                <w:sz w:val="28"/>
              </w:rPr>
              <w:t xml:space="preserve">250 - 350 </w:t>
            </w:r>
          </w:p>
        </w:tc>
        <w:tc>
          <w:tcPr>
            <w:tcW w:w="1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3519" w:rsidRPr="00A93519" w:rsidRDefault="00A93519" w:rsidP="00A9351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A93519">
              <w:rPr>
                <w:rFonts w:ascii="Times New Roman" w:hAnsi="Times New Roman" w:cs="Times New Roman"/>
                <w:sz w:val="28"/>
              </w:rPr>
              <w:t xml:space="preserve">450 - 600 </w:t>
            </w:r>
          </w:p>
        </w:tc>
      </w:tr>
    </w:tbl>
    <w:p w:rsidR="00A93519" w:rsidRPr="00A93519" w:rsidRDefault="00A93519" w:rsidP="00A93519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A7BA422" wp14:editId="14546D2B">
            <wp:simplePos x="0" y="0"/>
            <wp:positionH relativeFrom="column">
              <wp:posOffset>-187960</wp:posOffset>
            </wp:positionH>
            <wp:positionV relativeFrom="paragraph">
              <wp:posOffset>40005</wp:posOffset>
            </wp:positionV>
            <wp:extent cx="2798445" cy="1866265"/>
            <wp:effectExtent l="0" t="0" r="1905" b="635"/>
            <wp:wrapTight wrapText="bothSides">
              <wp:wrapPolygon edited="0">
                <wp:start x="0" y="0"/>
                <wp:lineTo x="0" y="21387"/>
                <wp:lineTo x="21468" y="21387"/>
                <wp:lineTo x="21468" y="0"/>
                <wp:lineTo x="0" y="0"/>
              </wp:wrapPolygon>
            </wp:wrapTight>
            <wp:docPr id="9" name="Рисунок 9" descr="D:\Docx\Desktop\Дети на территории\Фото поваров 1\Визитка ДС\IMG_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x\Desktop\Дети на территории\Фото поваров 1\Визитка ДС\IMG_5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519">
        <w:rPr>
          <w:rFonts w:ascii="Times New Roman" w:hAnsi="Times New Roman" w:cs="Times New Roman"/>
          <w:sz w:val="28"/>
        </w:rPr>
        <w:t xml:space="preserve">Во время завтрака дошкольники получают  молочную кашу или молочный суп, бутерброд с маслом и сыром, чай с молоком, кофейный напиток или какао с молоком. </w:t>
      </w:r>
    </w:p>
    <w:p w:rsidR="00A93519" w:rsidRDefault="00A93519" w:rsidP="00A93519">
      <w:pPr>
        <w:rPr>
          <w:rFonts w:ascii="Times New Roman" w:hAnsi="Times New Roman" w:cs="Times New Roman"/>
          <w:sz w:val="28"/>
        </w:rPr>
      </w:pPr>
      <w:r w:rsidRPr="00A93519">
        <w:rPr>
          <w:rFonts w:ascii="Times New Roman" w:hAnsi="Times New Roman" w:cs="Times New Roman"/>
          <w:sz w:val="28"/>
        </w:rPr>
        <w:t xml:space="preserve">Второй завтрак состоит из какого-либо фрукта или сока.  </w:t>
      </w:r>
    </w:p>
    <w:p w:rsidR="00A93519" w:rsidRDefault="00A93519" w:rsidP="00A93519">
      <w:pPr>
        <w:rPr>
          <w:rFonts w:ascii="Times New Roman" w:hAnsi="Times New Roman" w:cs="Times New Roman"/>
          <w:sz w:val="28"/>
        </w:rPr>
      </w:pPr>
    </w:p>
    <w:p w:rsidR="0009037E" w:rsidRDefault="0009037E" w:rsidP="00A93519">
      <w:r>
        <w:rPr>
          <w:noProof/>
          <w:lang w:eastAsia="ru-RU"/>
        </w:rPr>
        <w:t xml:space="preserve">            </w:t>
      </w:r>
      <w:r w:rsidRPr="00F21982">
        <w:rPr>
          <w:rFonts w:ascii="Times New Roman" w:hAnsi="Times New Roman" w:cs="Times New Roman"/>
          <w:sz w:val="28"/>
        </w:rPr>
        <w:t xml:space="preserve">Комплексный обед состоит из салата, первого блюда, мясных или рыбных блюд с гарниром,  компота из свежих  фруктов и ягод или сухофруктов. В   качестве </w:t>
      </w:r>
      <w:r w:rsidRPr="009778F3">
        <w:rPr>
          <w:rFonts w:ascii="Times New Roman" w:hAnsi="Times New Roman" w:cs="Times New Roman"/>
          <w:i/>
          <w:sz w:val="28"/>
        </w:rPr>
        <w:t>первых блюд</w:t>
      </w:r>
      <w:r w:rsidRPr="00F21982">
        <w:rPr>
          <w:rFonts w:ascii="Times New Roman" w:hAnsi="Times New Roman" w:cs="Times New Roman"/>
          <w:sz w:val="28"/>
        </w:rPr>
        <w:t xml:space="preserve"> используются самые разнообразные   супы - щи, борщи, рассольники, супы с фрикадельками, картофелем, крупами,   макаронными изделиями, из рыбных консервов</w:t>
      </w:r>
      <w:r>
        <w:rPr>
          <w:rFonts w:ascii="Times New Roman" w:hAnsi="Times New Roman" w:cs="Times New Roman"/>
          <w:sz w:val="28"/>
        </w:rPr>
        <w:t>.</w:t>
      </w:r>
      <w:r>
        <w:rPr>
          <w:noProof/>
          <w:lang w:eastAsia="ru-RU"/>
        </w:rPr>
        <w:t xml:space="preserve">                                                                                                      </w:t>
      </w:r>
      <w:r w:rsidR="00A93519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3601720</wp:posOffset>
            </wp:positionH>
            <wp:positionV relativeFrom="paragraph">
              <wp:posOffset>-3175</wp:posOffset>
            </wp:positionV>
            <wp:extent cx="2637155" cy="1758315"/>
            <wp:effectExtent l="0" t="0" r="0" b="0"/>
            <wp:wrapTight wrapText="bothSides">
              <wp:wrapPolygon edited="0">
                <wp:start x="0" y="0"/>
                <wp:lineTo x="0" y="21296"/>
                <wp:lineTo x="21376" y="21296"/>
                <wp:lineTo x="21376" y="0"/>
                <wp:lineTo x="0" y="0"/>
              </wp:wrapPolygon>
            </wp:wrapTight>
            <wp:docPr id="10" name="Рисунок 10" descr="D:\Docx\Desktop\Дети на территории\Фото поваров 1\Визитка ДС\IMG_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x\Desktop\Дети на территории\Фото поваров 1\Визитка ДС\IMG_5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37E" w:rsidRPr="0009037E" w:rsidRDefault="0009037E" w:rsidP="0009037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50C6E01" wp14:editId="58E4F1B5">
            <wp:simplePos x="0" y="0"/>
            <wp:positionH relativeFrom="column">
              <wp:posOffset>26035</wp:posOffset>
            </wp:positionH>
            <wp:positionV relativeFrom="paragraph">
              <wp:posOffset>1223010</wp:posOffset>
            </wp:positionV>
            <wp:extent cx="2770505" cy="1846580"/>
            <wp:effectExtent l="0" t="0" r="0" b="1270"/>
            <wp:wrapTight wrapText="bothSides">
              <wp:wrapPolygon edited="0">
                <wp:start x="0" y="0"/>
                <wp:lineTo x="0" y="21392"/>
                <wp:lineTo x="21387" y="21392"/>
                <wp:lineTo x="21387" y="0"/>
                <wp:lineTo x="0" y="0"/>
              </wp:wrapPolygon>
            </wp:wrapTight>
            <wp:docPr id="11" name="Рисунок 11" descr="D:\Docx\Desktop\Дети на территории\Фото поваров 1\меню\IMG_9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x\Desktop\Дети на территории\Фото поваров 1\меню\IMG_99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037E">
        <w:rPr>
          <w:rFonts w:ascii="Times New Roman" w:hAnsi="Times New Roman" w:cs="Times New Roman"/>
          <w:sz w:val="28"/>
        </w:rPr>
        <w:t xml:space="preserve">В качестве </w:t>
      </w:r>
      <w:r w:rsidRPr="0009037E">
        <w:rPr>
          <w:rFonts w:ascii="Times New Roman" w:hAnsi="Times New Roman" w:cs="Times New Roman"/>
          <w:i/>
          <w:sz w:val="28"/>
        </w:rPr>
        <w:t>вторых блюд</w:t>
      </w:r>
      <w:r w:rsidRPr="0009037E">
        <w:rPr>
          <w:rFonts w:ascii="Times New Roman" w:hAnsi="Times New Roman" w:cs="Times New Roman"/>
          <w:sz w:val="28"/>
        </w:rPr>
        <w:t xml:space="preserve"> используются припущенная рыба, тушеное   мясо, тушеные овощи с мясом,  мясной пудинг, рыба в омлете, ежики в томате, ленивые голубцы, рыбные котлеты и др.  На  гарниры предусмотрены картофель, различные овощи, крупы и макаронные изделия.</w:t>
      </w:r>
    </w:p>
    <w:p w:rsidR="0009037E" w:rsidRPr="0009037E" w:rsidRDefault="0009037E" w:rsidP="0009037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9037E">
        <w:rPr>
          <w:rFonts w:ascii="Times New Roman" w:hAnsi="Times New Roman" w:cs="Times New Roman"/>
          <w:sz w:val="28"/>
        </w:rPr>
        <w:t xml:space="preserve">В </w:t>
      </w:r>
      <w:r w:rsidRPr="0009037E">
        <w:rPr>
          <w:rFonts w:ascii="Times New Roman" w:hAnsi="Times New Roman" w:cs="Times New Roman"/>
          <w:i/>
          <w:sz w:val="28"/>
        </w:rPr>
        <w:t>уплотненный полдник</w:t>
      </w:r>
      <w:r w:rsidRPr="0009037E">
        <w:rPr>
          <w:rFonts w:ascii="Times New Roman" w:hAnsi="Times New Roman" w:cs="Times New Roman"/>
          <w:sz w:val="28"/>
        </w:rPr>
        <w:t xml:space="preserve"> – творожная запеканка, салаты, овощное рагу, рыбные блюда, суфле из мяса и др., чай и фрукты.  </w:t>
      </w:r>
    </w:p>
    <w:p w:rsidR="0009037E" w:rsidRPr="0009037E" w:rsidRDefault="0009037E" w:rsidP="0009037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9037E">
        <w:rPr>
          <w:rFonts w:ascii="Times New Roman" w:hAnsi="Times New Roman" w:cs="Times New Roman"/>
          <w:sz w:val="28"/>
        </w:rPr>
        <w:tab/>
      </w:r>
      <w:r w:rsidRPr="0009037E">
        <w:rPr>
          <w:rFonts w:ascii="Times New Roman" w:hAnsi="Times New Roman" w:cs="Times New Roman"/>
          <w:i/>
          <w:sz w:val="28"/>
        </w:rPr>
        <w:t>Ужин</w:t>
      </w:r>
      <w:r w:rsidRPr="0009037E">
        <w:rPr>
          <w:rFonts w:ascii="Times New Roman" w:hAnsi="Times New Roman" w:cs="Times New Roman"/>
          <w:sz w:val="28"/>
        </w:rPr>
        <w:t xml:space="preserve"> - выпечка или кондитерские изделия, предлагаемые с кисломолочными продуктами,  киселем или соком. </w:t>
      </w:r>
    </w:p>
    <w:p w:rsidR="0009037E" w:rsidRDefault="0009037E" w:rsidP="0009037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9037E">
        <w:rPr>
          <w:rFonts w:ascii="Times New Roman" w:hAnsi="Times New Roman" w:cs="Times New Roman"/>
          <w:sz w:val="28"/>
        </w:rPr>
        <w:tab/>
        <w:t xml:space="preserve">В течение десяти дней блюда не повторяются. Основным принципом питания является максимальное разнообразие пищевых рационов, которые достигаются путем использования достаточного ассортимента продуктов. Нами ведется учет индивидуальных особенностей детей, в </w:t>
      </w:r>
      <w:proofErr w:type="spellStart"/>
      <w:r w:rsidRPr="0009037E">
        <w:rPr>
          <w:rFonts w:ascii="Times New Roman" w:hAnsi="Times New Roman" w:cs="Times New Roman"/>
          <w:sz w:val="28"/>
        </w:rPr>
        <w:t>т.ч</w:t>
      </w:r>
      <w:proofErr w:type="spellEnd"/>
      <w:r w:rsidRPr="0009037E">
        <w:rPr>
          <w:rFonts w:ascii="Times New Roman" w:hAnsi="Times New Roman" w:cs="Times New Roman"/>
          <w:sz w:val="28"/>
        </w:rPr>
        <w:t xml:space="preserve">. непереносимость  ими отдельных продуктов. В целях профилактики гиповитаминозов третьи блюда витаминизированы.   </w:t>
      </w:r>
    </w:p>
    <w:p w:rsidR="0009037E" w:rsidRDefault="0009037E" w:rsidP="0009037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9037E" w:rsidRPr="0009037E" w:rsidRDefault="0009037E" w:rsidP="0009037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3496310" cy="2317750"/>
            <wp:effectExtent l="0" t="0" r="8890" b="6350"/>
            <wp:wrapSquare wrapText="bothSides"/>
            <wp:docPr id="13" name="Рисунок 13" descr="http://www.netsmol.ru/wp-content/uploads/2019/01/kartinka-12-768x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etsmol.ru/wp-content/uploads/2019/01/kartinka-12-768x5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037E">
        <w:rPr>
          <w:rFonts w:ascii="Times New Roman" w:hAnsi="Times New Roman" w:cs="Times New Roman"/>
          <w:sz w:val="28"/>
        </w:rPr>
        <w:t xml:space="preserve">Для осуществления контроля организации питания детей, качества поставляемых продуктов и соблюдения санитарно-гигиенических требований при приготовлении и раздаче пищи в учреждении создана </w:t>
      </w:r>
      <w:proofErr w:type="spellStart"/>
      <w:r w:rsidRPr="0009037E">
        <w:rPr>
          <w:rFonts w:ascii="Times New Roman" w:hAnsi="Times New Roman" w:cs="Times New Roman"/>
          <w:sz w:val="28"/>
        </w:rPr>
        <w:t>бракеражная</w:t>
      </w:r>
      <w:proofErr w:type="spellEnd"/>
      <w:r w:rsidRPr="0009037E">
        <w:rPr>
          <w:rFonts w:ascii="Times New Roman" w:hAnsi="Times New Roman" w:cs="Times New Roman"/>
          <w:sz w:val="28"/>
        </w:rPr>
        <w:t xml:space="preserve"> комиссия. В соответствии с графиком </w:t>
      </w:r>
      <w:proofErr w:type="spellStart"/>
      <w:r w:rsidRPr="0009037E">
        <w:rPr>
          <w:rFonts w:ascii="Times New Roman" w:hAnsi="Times New Roman" w:cs="Times New Roman"/>
          <w:sz w:val="28"/>
        </w:rPr>
        <w:t>бракеражная</w:t>
      </w:r>
      <w:proofErr w:type="spellEnd"/>
      <w:r w:rsidRPr="0009037E">
        <w:rPr>
          <w:rFonts w:ascii="Times New Roman" w:hAnsi="Times New Roman" w:cs="Times New Roman"/>
          <w:sz w:val="28"/>
        </w:rPr>
        <w:t xml:space="preserve"> комиссия снимает пробу готовых блюд на пищеблоке.</w:t>
      </w:r>
      <w:r w:rsidRPr="0009037E">
        <w:rPr>
          <w:noProof/>
          <w:lang w:eastAsia="ru-RU"/>
        </w:rPr>
        <w:t xml:space="preserve"> </w:t>
      </w:r>
    </w:p>
    <w:p w:rsidR="0009037E" w:rsidRDefault="0009037E" w:rsidP="0009037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9037E">
        <w:rPr>
          <w:rFonts w:ascii="Times New Roman" w:hAnsi="Times New Roman" w:cs="Times New Roman"/>
          <w:sz w:val="28"/>
        </w:rPr>
        <w:tab/>
        <w:t xml:space="preserve">Непосредственно после приготовления пищи отбирается суточная проба готовой продукции. Суточная проба отбирается в объеме: порционные блюда - в полном объеме; холодные закуски, первые блюда, гарниры, третьи и прочие блюда - не менее 100 г. Пробу отбирают стерильными или прокипяченными ложками в стерильную или прокипяченную стеклянную посуду с плотно закрывающимися </w:t>
      </w:r>
      <w:r w:rsidRPr="0009037E">
        <w:rPr>
          <w:rFonts w:ascii="Times New Roman" w:hAnsi="Times New Roman" w:cs="Times New Roman"/>
          <w:sz w:val="28"/>
        </w:rPr>
        <w:lastRenderedPageBreak/>
        <w:t>крышками (гарниры и салаты - в отдельную посуду) и сохраняют в течение не менее 48 часов при температуре +2 - +6</w:t>
      </w:r>
      <w:proofErr w:type="gramStart"/>
      <w:r w:rsidRPr="0009037E">
        <w:rPr>
          <w:rFonts w:ascii="Times New Roman" w:hAnsi="Times New Roman" w:cs="Times New Roman"/>
          <w:sz w:val="28"/>
        </w:rPr>
        <w:t xml:space="preserve"> °С</w:t>
      </w:r>
      <w:proofErr w:type="gramEnd"/>
      <w:r w:rsidRPr="0009037E">
        <w:rPr>
          <w:rFonts w:ascii="Times New Roman" w:hAnsi="Times New Roman" w:cs="Times New Roman"/>
          <w:sz w:val="28"/>
        </w:rPr>
        <w:t xml:space="preserve"> в отдельном холодильнике или в специально отведенном месте в холодильнике для молочных продуктов, гастрономии. Посуду с пробами маркируют с указанием приема пищи и датой отбора.</w:t>
      </w:r>
    </w:p>
    <w:p w:rsidR="00D30053" w:rsidRDefault="00D30053" w:rsidP="0009037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9037E" w:rsidRPr="0009037E" w:rsidRDefault="0009037E" w:rsidP="0009037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9037E">
        <w:rPr>
          <w:rFonts w:ascii="Times New Roman" w:hAnsi="Times New Roman" w:cs="Times New Roman"/>
          <w:sz w:val="28"/>
        </w:rPr>
        <w:t> </w:t>
      </w:r>
      <w:r w:rsidR="00D30053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-3175</wp:posOffset>
            </wp:positionV>
            <wp:extent cx="2148840" cy="2687320"/>
            <wp:effectExtent l="0" t="0" r="3810" b="0"/>
            <wp:wrapSquare wrapText="bothSides"/>
            <wp:docPr id="19" name="Рисунок 19" descr="D:\Docx\Desktop\Дети на территории\Фото поваров 1\питание\оборудование\IMG_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x\Desktop\Дети на территории\Фото поваров 1\питание\оборудование\IMG_51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037E">
        <w:rPr>
          <w:rFonts w:ascii="Times New Roman" w:hAnsi="Times New Roman" w:cs="Times New Roman"/>
          <w:sz w:val="28"/>
        </w:rPr>
        <w:t xml:space="preserve">    Оборудование, содержание пищеблока детского сада соответствует санитарным правилам к организации детского общественного питания. </w:t>
      </w:r>
      <w:r w:rsidRPr="0009037E">
        <w:rPr>
          <w:rFonts w:ascii="Times New Roman" w:hAnsi="Times New Roman" w:cs="Times New Roman"/>
          <w:sz w:val="28"/>
        </w:rPr>
        <w:tab/>
        <w:t>Пищеблок оснащен всем необходимым технологическим и холодильным оборудованием, производственным инвентарем, кухонной посудой.</w:t>
      </w:r>
    </w:p>
    <w:p w:rsidR="0009037E" w:rsidRPr="0009037E" w:rsidRDefault="0009037E" w:rsidP="0009037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9037E">
        <w:rPr>
          <w:rFonts w:ascii="Times New Roman" w:hAnsi="Times New Roman" w:cs="Times New Roman"/>
          <w:b/>
          <w:bCs/>
          <w:sz w:val="28"/>
        </w:rPr>
        <w:tab/>
      </w:r>
      <w:r w:rsidRPr="0009037E">
        <w:rPr>
          <w:rFonts w:ascii="Times New Roman" w:hAnsi="Times New Roman" w:cs="Times New Roman"/>
          <w:sz w:val="28"/>
        </w:rPr>
        <w:t xml:space="preserve">Технологическое оборудование, инвентарь, посуда, тара </w:t>
      </w:r>
      <w:proofErr w:type="gramStart"/>
      <w:r w:rsidRPr="0009037E">
        <w:rPr>
          <w:rFonts w:ascii="Times New Roman" w:hAnsi="Times New Roman" w:cs="Times New Roman"/>
          <w:sz w:val="28"/>
        </w:rPr>
        <w:t>изготовлены</w:t>
      </w:r>
      <w:proofErr w:type="gramEnd"/>
      <w:r w:rsidRPr="0009037E">
        <w:rPr>
          <w:rFonts w:ascii="Times New Roman" w:hAnsi="Times New Roman" w:cs="Times New Roman"/>
          <w:sz w:val="28"/>
        </w:rPr>
        <w:t xml:space="preserve"> из материалов, разрешенных для контакта с пищевыми продуктами. Весь кухонный инвентарь и кухонная посуда имеют маркировку для сырых и готовых пищевых продуктов. При работе технологического оборудования исключена возможность контакта пищевого сырья и готовых к употреблению продуктов. Производственное оборудование, разделочный инвентарь и посуда отвечают следующим требованиям:</w:t>
      </w:r>
    </w:p>
    <w:p w:rsidR="0009037E" w:rsidRPr="0009037E" w:rsidRDefault="0009037E" w:rsidP="0009037E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9037E">
        <w:rPr>
          <w:rFonts w:ascii="Times New Roman" w:hAnsi="Times New Roman" w:cs="Times New Roman"/>
          <w:sz w:val="28"/>
        </w:rPr>
        <w:t>столы, предназначенные для обработки пищевых продуктов цельнометаллические;</w:t>
      </w:r>
    </w:p>
    <w:p w:rsidR="0009037E" w:rsidRPr="0009037E" w:rsidRDefault="0009037E" w:rsidP="0009037E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9037E">
        <w:rPr>
          <w:rFonts w:ascii="Times New Roman" w:hAnsi="Times New Roman" w:cs="Times New Roman"/>
          <w:sz w:val="28"/>
        </w:rPr>
        <w:t>для разделки сырых и готовых продуктов имеются отдельные разделочные столы, ножи и доски из деревьев твердых пород без щелей и зазоров, гладко выструганные. Разделочные доски из пластмассы и прессованной фанеры к использованию не допускаются;</w:t>
      </w:r>
    </w:p>
    <w:p w:rsidR="0009037E" w:rsidRPr="0009037E" w:rsidRDefault="0009037E" w:rsidP="0009037E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9037E">
        <w:rPr>
          <w:rFonts w:ascii="Times New Roman" w:hAnsi="Times New Roman" w:cs="Times New Roman"/>
          <w:sz w:val="28"/>
        </w:rPr>
        <w:t>доски и ножи промаркированы: «СМ» - сырое мясо, «СК» - сырые куры, «СР» - сырая рыба, «</w:t>
      </w:r>
      <w:proofErr w:type="gramStart"/>
      <w:r w:rsidRPr="0009037E">
        <w:rPr>
          <w:rFonts w:ascii="Times New Roman" w:hAnsi="Times New Roman" w:cs="Times New Roman"/>
          <w:sz w:val="28"/>
        </w:rPr>
        <w:t>СО</w:t>
      </w:r>
      <w:proofErr w:type="gramEnd"/>
      <w:r w:rsidRPr="0009037E">
        <w:rPr>
          <w:rFonts w:ascii="Times New Roman" w:hAnsi="Times New Roman" w:cs="Times New Roman"/>
          <w:sz w:val="28"/>
        </w:rPr>
        <w:t>» - сырые овощи, «ВМ» - вареное мясо, «ВР» - вареная рыба, «ВО» - вареные овощи, «гастрономия», «Сельдь», «X» - хлеб, «Зелень»;</w:t>
      </w:r>
    </w:p>
    <w:p w:rsidR="0009037E" w:rsidRPr="0009037E" w:rsidRDefault="0009037E" w:rsidP="0009037E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9037E">
        <w:rPr>
          <w:rFonts w:ascii="Times New Roman" w:hAnsi="Times New Roman" w:cs="Times New Roman"/>
          <w:sz w:val="28"/>
        </w:rPr>
        <w:lastRenderedPageBreak/>
        <w:t>посуда, используемая для приготовления и хранения пищи безопасная для здоровья детей;</w:t>
      </w:r>
    </w:p>
    <w:p w:rsidR="0009037E" w:rsidRPr="0009037E" w:rsidRDefault="0009037E" w:rsidP="0009037E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9037E">
        <w:rPr>
          <w:rFonts w:ascii="Times New Roman" w:hAnsi="Times New Roman" w:cs="Times New Roman"/>
          <w:sz w:val="28"/>
        </w:rPr>
        <w:t>компоты и кисели готовят в посуде из нержавеющей стали. Для кипячения молока выделена отдельная посуда;</w:t>
      </w:r>
    </w:p>
    <w:p w:rsidR="0009037E" w:rsidRPr="0009037E" w:rsidRDefault="0009037E" w:rsidP="0009037E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9037E">
        <w:rPr>
          <w:rFonts w:ascii="Times New Roman" w:hAnsi="Times New Roman" w:cs="Times New Roman"/>
          <w:sz w:val="28"/>
        </w:rPr>
        <w:t>количество одновременно используемой столовой посуды и приборов соответствует списочному составу детей. Для персонала имеется отдельная столовая посуда. Посуду хранят в буфете.</w:t>
      </w:r>
    </w:p>
    <w:p w:rsidR="0009037E" w:rsidRPr="0009037E" w:rsidRDefault="0009037E" w:rsidP="0009037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9037E">
        <w:rPr>
          <w:rFonts w:ascii="Times New Roman" w:hAnsi="Times New Roman" w:cs="Times New Roman"/>
          <w:sz w:val="28"/>
        </w:rPr>
        <w:tab/>
        <w:t>Пищеблок оборудован системой приточно-вытяжной вентиляции с механическим и естественным побуждением. В помещениях пищеблока ежедневно проводят уборку: мытье полов, удаление пыли и паутины, протирание радиаторов, подоконников; еженедельно с применением моющих сре</w:t>
      </w:r>
      <w:proofErr w:type="gramStart"/>
      <w:r w:rsidRPr="0009037E">
        <w:rPr>
          <w:rFonts w:ascii="Times New Roman" w:hAnsi="Times New Roman" w:cs="Times New Roman"/>
          <w:sz w:val="28"/>
        </w:rPr>
        <w:t>дств пр</w:t>
      </w:r>
      <w:proofErr w:type="gramEnd"/>
      <w:r w:rsidRPr="0009037E">
        <w:rPr>
          <w:rFonts w:ascii="Times New Roman" w:hAnsi="Times New Roman" w:cs="Times New Roman"/>
          <w:sz w:val="28"/>
        </w:rPr>
        <w:t>оводится мытье стен, осветительной арматуры, очистка стекол от пыли и копоти и т.п. Один раз в месяц проводится генеральная уборка с последующей дезинфекцией всех помещений, оборудования и инвентаря.</w:t>
      </w:r>
    </w:p>
    <w:p w:rsidR="0009037E" w:rsidRPr="0009037E" w:rsidRDefault="00D30053" w:rsidP="0009037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2760345" cy="1840230"/>
            <wp:effectExtent l="0" t="0" r="1905" b="7620"/>
            <wp:wrapTight wrapText="bothSides">
              <wp:wrapPolygon edited="0">
                <wp:start x="0" y="0"/>
                <wp:lineTo x="0" y="21466"/>
                <wp:lineTo x="21466" y="21466"/>
                <wp:lineTo x="21466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345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37E" w:rsidRPr="0009037E">
        <w:rPr>
          <w:rFonts w:ascii="Times New Roman" w:hAnsi="Times New Roman" w:cs="Times New Roman"/>
          <w:sz w:val="28"/>
        </w:rPr>
        <w:t>Численность работников пищеблока:</w:t>
      </w:r>
    </w:p>
    <w:p w:rsidR="0009037E" w:rsidRPr="0009037E" w:rsidRDefault="0009037E" w:rsidP="0009037E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09037E">
        <w:rPr>
          <w:rFonts w:ascii="Times New Roman" w:hAnsi="Times New Roman" w:cs="Times New Roman"/>
          <w:sz w:val="28"/>
        </w:rPr>
        <w:t>шеф-повар - 1 чел.;</w:t>
      </w:r>
    </w:p>
    <w:p w:rsidR="0009037E" w:rsidRPr="0009037E" w:rsidRDefault="0009037E" w:rsidP="0009037E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09037E">
        <w:rPr>
          <w:rFonts w:ascii="Times New Roman" w:hAnsi="Times New Roman" w:cs="Times New Roman"/>
          <w:sz w:val="28"/>
        </w:rPr>
        <w:t xml:space="preserve">повара - </w:t>
      </w:r>
      <w:r w:rsidR="00D30053">
        <w:rPr>
          <w:rFonts w:ascii="Times New Roman" w:hAnsi="Times New Roman" w:cs="Times New Roman"/>
          <w:sz w:val="28"/>
        </w:rPr>
        <w:t>4</w:t>
      </w:r>
      <w:r w:rsidRPr="0009037E">
        <w:rPr>
          <w:rFonts w:ascii="Times New Roman" w:hAnsi="Times New Roman" w:cs="Times New Roman"/>
          <w:sz w:val="28"/>
        </w:rPr>
        <w:t xml:space="preserve"> чел.;</w:t>
      </w:r>
    </w:p>
    <w:p w:rsidR="0009037E" w:rsidRPr="0009037E" w:rsidRDefault="0009037E" w:rsidP="0009037E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09037E">
        <w:rPr>
          <w:rFonts w:ascii="Times New Roman" w:hAnsi="Times New Roman" w:cs="Times New Roman"/>
          <w:sz w:val="28"/>
        </w:rPr>
        <w:t xml:space="preserve">кухонные рабочие - </w:t>
      </w:r>
      <w:r w:rsidR="00D30053">
        <w:rPr>
          <w:rFonts w:ascii="Times New Roman" w:hAnsi="Times New Roman" w:cs="Times New Roman"/>
          <w:sz w:val="28"/>
        </w:rPr>
        <w:t>1</w:t>
      </w:r>
      <w:r w:rsidRPr="0009037E">
        <w:rPr>
          <w:rFonts w:ascii="Times New Roman" w:hAnsi="Times New Roman" w:cs="Times New Roman"/>
          <w:sz w:val="28"/>
        </w:rPr>
        <w:t>чел.</w:t>
      </w:r>
    </w:p>
    <w:p w:rsidR="00D30053" w:rsidRDefault="00D30053" w:rsidP="00D30053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</w:rPr>
      </w:pPr>
    </w:p>
    <w:p w:rsidR="00D30053" w:rsidRDefault="0009037E" w:rsidP="0009037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9037E">
        <w:rPr>
          <w:rFonts w:ascii="Times New Roman" w:hAnsi="Times New Roman" w:cs="Times New Roman"/>
          <w:sz w:val="28"/>
        </w:rPr>
        <w:t>Пищеблок укомплектован кадрами на 100%.</w:t>
      </w:r>
      <w:r w:rsidRPr="0009037E">
        <w:rPr>
          <w:rFonts w:ascii="Times New Roman" w:hAnsi="Times New Roman" w:cs="Times New Roman"/>
          <w:sz w:val="28"/>
        </w:rPr>
        <w:tab/>
      </w:r>
    </w:p>
    <w:p w:rsidR="0009037E" w:rsidRPr="0009037E" w:rsidRDefault="00D30053" w:rsidP="0009037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1" locked="0" layoutInCell="1" allowOverlap="1" wp14:anchorId="45827895" wp14:editId="3958B316">
            <wp:simplePos x="0" y="0"/>
            <wp:positionH relativeFrom="column">
              <wp:posOffset>-83820</wp:posOffset>
            </wp:positionH>
            <wp:positionV relativeFrom="paragraph">
              <wp:posOffset>3175</wp:posOffset>
            </wp:positionV>
            <wp:extent cx="2915920" cy="1965960"/>
            <wp:effectExtent l="0" t="0" r="0" b="0"/>
            <wp:wrapTight wrapText="bothSides">
              <wp:wrapPolygon edited="0">
                <wp:start x="0" y="0"/>
                <wp:lineTo x="0" y="21349"/>
                <wp:lineTo x="21449" y="21349"/>
                <wp:lineTo x="21449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3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37E" w:rsidRPr="0009037E">
        <w:rPr>
          <w:rFonts w:ascii="Times New Roman" w:hAnsi="Times New Roman" w:cs="Times New Roman"/>
          <w:sz w:val="28"/>
        </w:rPr>
        <w:t>Все сотрудники имеют соответствующее  профессиональное образование.</w:t>
      </w:r>
    </w:p>
    <w:p w:rsidR="00D30053" w:rsidRDefault="0009037E" w:rsidP="0009037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9037E">
        <w:rPr>
          <w:rFonts w:ascii="Times New Roman" w:hAnsi="Times New Roman" w:cs="Times New Roman"/>
          <w:sz w:val="28"/>
        </w:rPr>
        <w:tab/>
        <w:t xml:space="preserve">Большое внимание мы отдаем и работе с родителями (законными представителями) наших воспитанников по вопросу организации питания детей, так как одним из обязательных условий организации правильного питания дошкольников является соблюдение преемственности в питании детей в детском саду и дома. </w:t>
      </w:r>
    </w:p>
    <w:p w:rsidR="0009037E" w:rsidRPr="0009037E" w:rsidRDefault="0009037E" w:rsidP="0009037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9037E">
        <w:rPr>
          <w:rFonts w:ascii="Times New Roman" w:hAnsi="Times New Roman" w:cs="Times New Roman"/>
          <w:sz w:val="28"/>
        </w:rPr>
        <w:lastRenderedPageBreak/>
        <w:t xml:space="preserve">Мы и ведем постоянную работу с родителями по организации правильного рационально - сбалансированного питания детей: </w:t>
      </w:r>
      <w:r w:rsidR="00D30053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615950</wp:posOffset>
            </wp:positionV>
            <wp:extent cx="2722245" cy="1815465"/>
            <wp:effectExtent l="0" t="0" r="1905" b="0"/>
            <wp:wrapTight wrapText="bothSides">
              <wp:wrapPolygon edited="0">
                <wp:start x="0" y="0"/>
                <wp:lineTo x="0" y="21305"/>
                <wp:lineTo x="21464" y="21305"/>
                <wp:lineTo x="21464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5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245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37E" w:rsidRPr="0009037E" w:rsidRDefault="0009037E" w:rsidP="0009037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9037E">
        <w:rPr>
          <w:rFonts w:ascii="Times New Roman" w:hAnsi="Times New Roman" w:cs="Times New Roman"/>
          <w:sz w:val="28"/>
        </w:rPr>
        <w:tab/>
        <w:t>1. Родительские собрания по вопросам организации питания воспитанников в детском саду и дома, приглашая медработников, поваров, врача-педиатра.</w:t>
      </w:r>
    </w:p>
    <w:p w:rsidR="0009037E" w:rsidRPr="0009037E" w:rsidRDefault="0009037E" w:rsidP="0009037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9037E">
        <w:rPr>
          <w:rFonts w:ascii="Times New Roman" w:hAnsi="Times New Roman" w:cs="Times New Roman"/>
          <w:sz w:val="28"/>
        </w:rPr>
        <w:tab/>
        <w:t>2. Обновление и пополнение информационных стендов о правильном и рациональном питании детей дошкольного возраста.</w:t>
      </w:r>
      <w:r w:rsidRPr="0009037E">
        <w:t xml:space="preserve"> </w:t>
      </w:r>
    </w:p>
    <w:p w:rsidR="0009037E" w:rsidRPr="0009037E" w:rsidRDefault="0009037E" w:rsidP="0009037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9037E">
        <w:rPr>
          <w:rFonts w:ascii="Times New Roman" w:hAnsi="Times New Roman" w:cs="Times New Roman"/>
          <w:sz w:val="28"/>
        </w:rPr>
        <w:tab/>
        <w:t xml:space="preserve">3. Консультации, рекомендации, памятки, папки - передвижки, беседы по рациональному и сбалансированному питанию дошкольников. </w:t>
      </w:r>
    </w:p>
    <w:p w:rsidR="0009037E" w:rsidRPr="0009037E" w:rsidRDefault="0009037E" w:rsidP="0009037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9037E">
        <w:rPr>
          <w:rFonts w:ascii="Times New Roman" w:hAnsi="Times New Roman" w:cs="Times New Roman"/>
          <w:sz w:val="28"/>
        </w:rPr>
        <w:tab/>
        <w:t xml:space="preserve">4. Организация совместных развлечений  «В гостях у </w:t>
      </w:r>
      <w:proofErr w:type="spellStart"/>
      <w:r w:rsidRPr="0009037E">
        <w:rPr>
          <w:rFonts w:ascii="Times New Roman" w:hAnsi="Times New Roman" w:cs="Times New Roman"/>
          <w:sz w:val="28"/>
        </w:rPr>
        <w:t>Витаминки</w:t>
      </w:r>
      <w:proofErr w:type="spellEnd"/>
      <w:r w:rsidRPr="0009037E">
        <w:rPr>
          <w:rFonts w:ascii="Times New Roman" w:hAnsi="Times New Roman" w:cs="Times New Roman"/>
          <w:sz w:val="28"/>
        </w:rPr>
        <w:t>», «Дни национальной кухни», «День открытых дверей по питанию», «Мое любимое блюдо» и др.</w:t>
      </w:r>
    </w:p>
    <w:p w:rsidR="0009037E" w:rsidRPr="0009037E" w:rsidRDefault="0009037E" w:rsidP="000903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09037E">
        <w:rPr>
          <w:rFonts w:ascii="Times New Roman" w:hAnsi="Times New Roman" w:cs="Times New Roman"/>
          <w:sz w:val="28"/>
        </w:rPr>
        <w:t>5. Индивидуальные беседы об организации питания в детском саду.</w:t>
      </w:r>
    </w:p>
    <w:p w:rsidR="0009037E" w:rsidRPr="0009037E" w:rsidRDefault="0009037E" w:rsidP="000903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09037E">
        <w:rPr>
          <w:rFonts w:ascii="Times New Roman" w:hAnsi="Times New Roman" w:cs="Times New Roman"/>
          <w:sz w:val="28"/>
        </w:rPr>
        <w:t>6. Анкетирование по вопросам питания.</w:t>
      </w:r>
    </w:p>
    <w:p w:rsidR="0009037E" w:rsidRPr="0009037E" w:rsidRDefault="0009037E" w:rsidP="000903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09037E">
        <w:rPr>
          <w:rFonts w:ascii="Times New Roman" w:hAnsi="Times New Roman" w:cs="Times New Roman"/>
          <w:sz w:val="28"/>
        </w:rPr>
        <w:t>7. Конкурсы продуктивной деятельности: конкурс фотографий «Я помогаю на кухне», конкурс по декоративно-прикладному творчеству на тему «</w:t>
      </w:r>
      <w:proofErr w:type="spellStart"/>
      <w:r w:rsidRPr="0009037E">
        <w:rPr>
          <w:rFonts w:ascii="Times New Roman" w:hAnsi="Times New Roman" w:cs="Times New Roman"/>
          <w:sz w:val="28"/>
        </w:rPr>
        <w:t>Масленница</w:t>
      </w:r>
      <w:proofErr w:type="spellEnd"/>
      <w:r w:rsidRPr="0009037E">
        <w:rPr>
          <w:rFonts w:ascii="Times New Roman" w:hAnsi="Times New Roman" w:cs="Times New Roman"/>
          <w:sz w:val="28"/>
        </w:rPr>
        <w:t>»,  рисования на тему «</w:t>
      </w:r>
      <w:r w:rsidR="00D30053">
        <w:rPr>
          <w:rFonts w:ascii="Times New Roman" w:hAnsi="Times New Roman" w:cs="Times New Roman"/>
          <w:sz w:val="28"/>
        </w:rPr>
        <w:t>Капустники</w:t>
      </w:r>
      <w:r w:rsidRPr="0009037E">
        <w:rPr>
          <w:rFonts w:ascii="Times New Roman" w:hAnsi="Times New Roman" w:cs="Times New Roman"/>
          <w:sz w:val="28"/>
        </w:rPr>
        <w:t>», творческой работы на тему «</w:t>
      </w:r>
      <w:r w:rsidR="00D30053">
        <w:rPr>
          <w:rFonts w:ascii="Times New Roman" w:hAnsi="Times New Roman" w:cs="Times New Roman"/>
          <w:sz w:val="28"/>
        </w:rPr>
        <w:t>Любимое блюдо моей семьи</w:t>
      </w:r>
      <w:r w:rsidRPr="0009037E">
        <w:rPr>
          <w:rFonts w:ascii="Times New Roman" w:hAnsi="Times New Roman" w:cs="Times New Roman"/>
          <w:sz w:val="28"/>
        </w:rPr>
        <w:t>» и другие.</w:t>
      </w:r>
    </w:p>
    <w:p w:rsidR="0009037E" w:rsidRPr="0009037E" w:rsidRDefault="0009037E" w:rsidP="0009037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9037E" w:rsidRPr="0009037E" w:rsidRDefault="0009037E" w:rsidP="0009037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9037E">
        <w:rPr>
          <w:rFonts w:ascii="Times New Roman" w:hAnsi="Times New Roman" w:cs="Times New Roman"/>
          <w:sz w:val="28"/>
        </w:rPr>
        <w:tab/>
      </w:r>
    </w:p>
    <w:p w:rsidR="00E24442" w:rsidRDefault="00E24442" w:rsidP="0009037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E24442" w:rsidRDefault="00E24442" w:rsidP="0009037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9037E" w:rsidRDefault="00D30053" w:rsidP="0009037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                                                  </w:t>
      </w:r>
      <w:r>
        <w:rPr>
          <w:noProof/>
          <w:lang w:eastAsia="ru-RU"/>
        </w:rPr>
        <w:drawing>
          <wp:inline distT="0" distB="0" distL="0" distR="0" wp14:anchorId="7AD02409" wp14:editId="4051D357">
            <wp:extent cx="1905000" cy="1426845"/>
            <wp:effectExtent l="0" t="0" r="0" b="1905"/>
            <wp:docPr id="23" name="Рисунок 23" descr="http://madou10com.com/administ/pitaaie/i-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dou10com.com/administ/pitaaie/i-2-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442" w:rsidRPr="0009037E" w:rsidRDefault="00E24442" w:rsidP="0009037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9037E" w:rsidRPr="0009037E" w:rsidRDefault="0009037E" w:rsidP="0009037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09037E" w:rsidRDefault="00D30053" w:rsidP="0009037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ПРИХОДИТЕ В ГОСТИ К НАМ!</w:t>
      </w:r>
    </w:p>
    <w:p w:rsidR="00D30053" w:rsidRDefault="00A409CB" w:rsidP="00D300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ОЧЕНЬ ВКУСНО КОРМЯТ  - </w:t>
      </w:r>
      <w:r w:rsidR="00D30053">
        <w:rPr>
          <w:rFonts w:ascii="Times New Roman" w:hAnsi="Times New Roman" w:cs="Times New Roman"/>
          <w:sz w:val="28"/>
        </w:rPr>
        <w:t>АМ!</w:t>
      </w:r>
    </w:p>
    <w:p w:rsidR="00D30053" w:rsidRDefault="00D30053" w:rsidP="00D300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811FC6">
        <w:rPr>
          <w:rFonts w:ascii="Times New Roman" w:hAnsi="Times New Roman" w:cs="Times New Roman"/>
          <w:sz w:val="28"/>
        </w:rPr>
        <w:t>ПОВАРА НА ЗАГЛЯДЕНЬЕ,</w:t>
      </w:r>
    </w:p>
    <w:p w:rsidR="00811FC6" w:rsidRDefault="00811FC6" w:rsidP="00D300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А ПИТАНИЕ – ОБЪЕДЕНЬЕ!</w:t>
      </w:r>
    </w:p>
    <w:p w:rsidR="0009037E" w:rsidRPr="0009037E" w:rsidRDefault="0009037E" w:rsidP="0009037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9037E" w:rsidRPr="0009037E" w:rsidRDefault="00D30053" w:rsidP="0009037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389370" cy="4258383"/>
            <wp:effectExtent l="0" t="0" r="0" b="8890"/>
            <wp:docPr id="24" name="Рисунок 24" descr="D:\Docx\Desktop\Дети на территории\IMG_9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x\Desktop\Дети на территории\IMG_94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425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519" w:rsidRDefault="00A93519" w:rsidP="0009037E"/>
    <w:p w:rsidR="00811FC6" w:rsidRDefault="00811FC6" w:rsidP="0009037E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Ждем вас по адресу: </w:t>
      </w:r>
      <w:r w:rsidRPr="00811FC6">
        <w:rPr>
          <w:rFonts w:ascii="Times New Roman" w:hAnsi="Times New Roman" w:cs="Times New Roman"/>
          <w:sz w:val="56"/>
          <w:szCs w:val="56"/>
        </w:rPr>
        <w:t xml:space="preserve">г. Усинск, </w:t>
      </w:r>
    </w:p>
    <w:p w:rsidR="00811FC6" w:rsidRPr="00811FC6" w:rsidRDefault="00811FC6" w:rsidP="0009037E">
      <w:pPr>
        <w:rPr>
          <w:rFonts w:ascii="Times New Roman" w:hAnsi="Times New Roman" w:cs="Times New Roman"/>
          <w:sz w:val="56"/>
          <w:szCs w:val="56"/>
        </w:rPr>
      </w:pPr>
      <w:r w:rsidRPr="00811FC6">
        <w:rPr>
          <w:rFonts w:ascii="Times New Roman" w:hAnsi="Times New Roman" w:cs="Times New Roman"/>
          <w:sz w:val="56"/>
          <w:szCs w:val="56"/>
        </w:rPr>
        <w:t>ул. Молодёжная 16/1</w:t>
      </w:r>
      <w:r>
        <w:rPr>
          <w:rFonts w:ascii="Times New Roman" w:hAnsi="Times New Roman" w:cs="Times New Roman"/>
          <w:sz w:val="56"/>
          <w:szCs w:val="56"/>
        </w:rPr>
        <w:t>, т. 42-7-47</w:t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603332450510203670830559428146817986133868575777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Новосёлова  Наталия Ивановна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16.12.2021 по 16.12.2022</w:t>
            </w:r>
          </w:p>
        </w:tc>
      </w:tr>
    </w:tbl>
    <w:sectPr xmlns:w="http://schemas.openxmlformats.org/wordprocessingml/2006/main" w:rsidR="00811FC6" w:rsidRPr="00811FC6" w:rsidSect="005704EF">
      <w:pgSz w:w="11906" w:h="16838"/>
      <w:pgMar w:top="993" w:right="851" w:bottom="851" w:left="993" w:header="0" w:footer="0" w:gutter="0"/>
      <w:pgBorders w:offsetFrom="page">
        <w:top w:val="poinsettias" w:sz="16" w:space="24" w:color="auto"/>
        <w:left w:val="poinsettias" w:sz="16" w:space="24" w:color="auto"/>
        <w:bottom w:val="poinsettias" w:sz="16" w:space="24" w:color="auto"/>
        <w:right w:val="poinsettias" w:sz="16" w:space="24" w:color="auto"/>
      </w:pgBorders>
      <w:cols w:space="708"/>
      <w:noEndnote/>
      <w:docGrid w:linePitch="299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20530">
    <w:multiLevelType w:val="hybridMultilevel"/>
    <w:lvl w:ilvl="0" w:tplc="12125967">
      <w:start w:val="1"/>
      <w:numFmt w:val="decimal"/>
      <w:lvlText w:val="%1."/>
      <w:lvlJc w:val="left"/>
      <w:pPr>
        <w:ind w:left="720" w:hanging="360"/>
      </w:pPr>
    </w:lvl>
    <w:lvl w:ilvl="1" w:tplc="12125967" w:tentative="1">
      <w:start w:val="1"/>
      <w:numFmt w:val="lowerLetter"/>
      <w:lvlText w:val="%2."/>
      <w:lvlJc w:val="left"/>
      <w:pPr>
        <w:ind w:left="1440" w:hanging="360"/>
      </w:pPr>
    </w:lvl>
    <w:lvl w:ilvl="2" w:tplc="12125967" w:tentative="1">
      <w:start w:val="1"/>
      <w:numFmt w:val="lowerRoman"/>
      <w:lvlText w:val="%3."/>
      <w:lvlJc w:val="right"/>
      <w:pPr>
        <w:ind w:left="2160" w:hanging="180"/>
      </w:pPr>
    </w:lvl>
    <w:lvl w:ilvl="3" w:tplc="12125967" w:tentative="1">
      <w:start w:val="1"/>
      <w:numFmt w:val="decimal"/>
      <w:lvlText w:val="%4."/>
      <w:lvlJc w:val="left"/>
      <w:pPr>
        <w:ind w:left="2880" w:hanging="360"/>
      </w:pPr>
    </w:lvl>
    <w:lvl w:ilvl="4" w:tplc="12125967" w:tentative="1">
      <w:start w:val="1"/>
      <w:numFmt w:val="lowerLetter"/>
      <w:lvlText w:val="%5."/>
      <w:lvlJc w:val="left"/>
      <w:pPr>
        <w:ind w:left="3600" w:hanging="360"/>
      </w:pPr>
    </w:lvl>
    <w:lvl w:ilvl="5" w:tplc="12125967" w:tentative="1">
      <w:start w:val="1"/>
      <w:numFmt w:val="lowerRoman"/>
      <w:lvlText w:val="%6."/>
      <w:lvlJc w:val="right"/>
      <w:pPr>
        <w:ind w:left="4320" w:hanging="180"/>
      </w:pPr>
    </w:lvl>
    <w:lvl w:ilvl="6" w:tplc="12125967" w:tentative="1">
      <w:start w:val="1"/>
      <w:numFmt w:val="decimal"/>
      <w:lvlText w:val="%7."/>
      <w:lvlJc w:val="left"/>
      <w:pPr>
        <w:ind w:left="5040" w:hanging="360"/>
      </w:pPr>
    </w:lvl>
    <w:lvl w:ilvl="7" w:tplc="12125967" w:tentative="1">
      <w:start w:val="1"/>
      <w:numFmt w:val="lowerLetter"/>
      <w:lvlText w:val="%8."/>
      <w:lvlJc w:val="left"/>
      <w:pPr>
        <w:ind w:left="5760" w:hanging="360"/>
      </w:pPr>
    </w:lvl>
    <w:lvl w:ilvl="8" w:tplc="12125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29">
    <w:multiLevelType w:val="hybridMultilevel"/>
    <w:lvl w:ilvl="0" w:tplc="10015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029C3F1D"/>
    <w:multiLevelType w:val="multilevel"/>
    <w:tmpl w:val="D714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401577D"/>
    <w:multiLevelType w:val="hybridMultilevel"/>
    <w:tmpl w:val="5CACAEA4"/>
    <w:lvl w:ilvl="0" w:tplc="625612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184119"/>
    <w:multiLevelType w:val="hybridMultilevel"/>
    <w:tmpl w:val="8BB055C6"/>
    <w:lvl w:ilvl="0" w:tplc="6F962D34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7BC17FC4"/>
    <w:multiLevelType w:val="hybridMultilevel"/>
    <w:tmpl w:val="9FD8C16A"/>
    <w:lvl w:ilvl="0" w:tplc="625612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20529">
    <w:abstractNumId w:val="20529"/>
  </w:num>
  <w:num w:numId="20530">
    <w:abstractNumId w:val="20530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4EF"/>
    <w:rsid w:val="0009037E"/>
    <w:rsid w:val="00340695"/>
    <w:rsid w:val="003C6FAB"/>
    <w:rsid w:val="003D5B8A"/>
    <w:rsid w:val="00456E9E"/>
    <w:rsid w:val="005704EF"/>
    <w:rsid w:val="005A5EB0"/>
    <w:rsid w:val="00811FC6"/>
    <w:rsid w:val="009374EA"/>
    <w:rsid w:val="009A02B9"/>
    <w:rsid w:val="00A409CB"/>
    <w:rsid w:val="00A93519"/>
    <w:rsid w:val="00D30053"/>
    <w:rsid w:val="00E24442"/>
    <w:rsid w:val="00EB6906"/>
    <w:rsid w:val="00FE7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4EF"/>
  </w:style>
  <w:style w:type="paragraph" w:styleId="1">
    <w:name w:val="heading 1"/>
    <w:basedOn w:val="a"/>
    <w:next w:val="a"/>
    <w:link w:val="10"/>
    <w:uiPriority w:val="9"/>
    <w:qFormat/>
    <w:rsid w:val="005704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4E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704E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704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semiHidden/>
    <w:unhideWhenUsed/>
    <w:rsid w:val="00D30053"/>
    <w:rPr>
      <w:color w:val="0000FF"/>
      <w:u w:val="single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4EF"/>
  </w:style>
  <w:style w:type="paragraph" w:styleId="1">
    <w:name w:val="heading 1"/>
    <w:basedOn w:val="a"/>
    <w:next w:val="a"/>
    <w:link w:val="10"/>
    <w:uiPriority w:val="9"/>
    <w:qFormat/>
    <w:rsid w:val="005704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4E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704E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704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semiHidden/>
    <w:unhideWhenUsed/>
    <w:rsid w:val="00D300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931317380" Type="http://schemas.openxmlformats.org/officeDocument/2006/relationships/footnotes" Target="footnotes.xml"/><Relationship Id="rId716001839" Type="http://schemas.openxmlformats.org/officeDocument/2006/relationships/endnotes" Target="endnotes.xml"/><Relationship Id="rId918292189" Type="http://schemas.openxmlformats.org/officeDocument/2006/relationships/comments" Target="comments.xml"/><Relationship Id="rId224996425" Type="http://schemas.microsoft.com/office/2011/relationships/commentsExtended" Target="commentsExtended.xml"/><Relationship Id="rId523834049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8zSgcTdubvbTcXfEGRFYzsbKEKc=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</SignatureValue>
  <KeyInfo>
    <X509Data>
      <X509Certificate>MIIFnDCCA4QCFGmuXN4bNSDagNvjEsKHZo/19nwhMA0GCSqGSIb3DQEBCwUAMIGQ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931317380"/>
            <mdssi:RelationshipReference SourceId="rId716001839"/>
            <mdssi:RelationshipReference SourceId="rId918292189"/>
            <mdssi:RelationshipReference SourceId="rId224996425"/>
            <mdssi:RelationshipReference SourceId="rId523834049"/>
          </Transform>
          <Transform Algorithm="http://www.w3.org/TR/2001/REC-xml-c14n-20010315"/>
        </Transforms>
        <DigestMethod Algorithm="http://www.w3.org/2000/09/xmldsig#sha1"/>
        <DigestValue>ZanwDh66NOJ3zOFr2SBK3pbyzoM=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5bBMBrDrFbABwymvVZ6CVb0E72E=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lshbw1EkUuT9LGw0o+y1trvkFDE=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gif?ContentType=image/gif">
        <DigestMethod Algorithm="http://www.w3.org/2000/09/xmldsig#sha1"/>
        <DigestValue>qCFGYYfDQ9bVCF9dISgftmMgisU=</DigestValue>
      </Reference>
      <Reference URI="/word/media/image10.jpeg?ContentType=image/jpeg">
        <DigestMethod Algorithm="http://www.w3.org/2000/09/xmldsig#sha1"/>
        <DigestValue>B1YIMAt8GQ93u8/AkCOQ++RdoLw=</DigestValue>
      </Reference>
      <Reference URI="/word/media/image11.jpeg?ContentType=image/jpeg">
        <DigestMethod Algorithm="http://www.w3.org/2000/09/xmldsig#sha1"/>
        <DigestValue>OZgmePsaG9JPR9cn0s70HgcTL4w=</DigestValue>
      </Reference>
      <Reference URI="/word/media/image12.jpeg?ContentType=image/jpeg">
        <DigestMethod Algorithm="http://www.w3.org/2000/09/xmldsig#sha1"/>
        <DigestValue>ZuwMPHOKl+A8SGEincTdyQqLAdQ=</DigestValue>
      </Reference>
      <Reference URI="/word/media/image13.jpeg?ContentType=image/jpeg">
        <DigestMethod Algorithm="http://www.w3.org/2000/09/xmldsig#sha1"/>
        <DigestValue>aN0cmR3BSq0ZaoTr1MkrrPNciJg=</DigestValue>
      </Reference>
      <Reference URI="/word/media/image2.jpeg?ContentType=image/jpeg">
        <DigestMethod Algorithm="http://www.w3.org/2000/09/xmldsig#sha1"/>
        <DigestValue>jksZopYZF4IiEkgicNc2+yI0dAo=</DigestValue>
      </Reference>
      <Reference URI="/word/media/image3.png?ContentType=image/png">
        <DigestMethod Algorithm="http://www.w3.org/2000/09/xmldsig#sha1"/>
        <DigestValue>wEA9a83KukzRGMqd1Kb7bOwZVGk=</DigestValue>
      </Reference>
      <Reference URI="/word/media/image4.jpeg?ContentType=image/jpeg">
        <DigestMethod Algorithm="http://www.w3.org/2000/09/xmldsig#sha1"/>
        <DigestValue>2R9fgis3IrdjzyAGVAjjDrR/SwQ=</DigestValue>
      </Reference>
      <Reference URI="/word/media/image5.jpeg?ContentType=image/jpeg">
        <DigestMethod Algorithm="http://www.w3.org/2000/09/xmldsig#sha1"/>
        <DigestValue>mA0pob1BCrJYIas6cvk/Jp3k/FI=</DigestValue>
      </Reference>
      <Reference URI="/word/media/image6.jpeg?ContentType=image/jpeg">
        <DigestMethod Algorithm="http://www.w3.org/2000/09/xmldsig#sha1"/>
        <DigestValue>ltZh4a/mw+v9jZosyhW9UQOCyKk=</DigestValue>
      </Reference>
      <Reference URI="/word/media/image7.jpeg?ContentType=image/jpeg">
        <DigestMethod Algorithm="http://www.w3.org/2000/09/xmldsig#sha1"/>
        <DigestValue>BAda6D/1JtDiFVNrg9DkNKpIf0A=</DigestValue>
      </Reference>
      <Reference URI="/word/media/image8.jpeg?ContentType=image/jpeg">
        <DigestMethod Algorithm="http://www.w3.org/2000/09/xmldsig#sha1"/>
        <DigestValue>mFf1uR1dCRkIr8GiX1yF8ZRsEA8=</DigestValue>
      </Reference>
      <Reference URI="/word/media/image9.jpeg?ContentType=image/jpeg">
        <DigestMethod Algorithm="http://www.w3.org/2000/09/xmldsig#sha1"/>
        <DigestValue>Q1UlZgEsBzXGL4nMC4tFMk580QA=</DigestValue>
      </Reference>
      <Reference URI="/word/numbering.xml?ContentType=application/vnd.openxmlformats-officedocument.wordprocessingml.numbering+xml">
        <DigestMethod Algorithm="http://www.w3.org/2000/09/xmldsig#sha1"/>
        <DigestValue>cbRZ2mRsK7PbcZ4QRrJuewUdl9E=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IhC9oMCNHSKwY9uqqeSRrIO1PR0=</DigestValue>
      </Reference>
      <Reference URI="/word/styles.xml?ContentType=application/vnd.openxmlformats-officedocument.wordprocessingml.styles+xml">
        <DigestMethod Algorithm="http://www.w3.org/2000/09/xmldsig#sha1"/>
        <DigestValue>UfCN2rpskp4ONbjer8cwh4C0xbc=</DigestValue>
      </Reference>
      <Reference URI="/word/stylesWithEffects.xml?ContentType=application/vnd.ms-word.stylesWithEffects+xml">
        <DigestMethod Algorithm="http://www.w3.org/2000/09/xmldsig#sha1"/>
        <DigestValue>xesXW+dMhcGFETXtZ7th0JfL21k=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2022-02-24T15:36:08Z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8</Pages>
  <Words>1528</Words>
  <Characters>8713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2020-11-17T12:00:00Z</dcterms:created>
  <dcterms:modified xsi:type="dcterms:W3CDTF">2022-02-21T07:25:00Z</dcterms:modified>
</cp:coreProperties>
</file>